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B8C" w:rsidRPr="005A0B8C" w:rsidRDefault="00732210" w:rsidP="005A0B8C">
      <w:pPr>
        <w:pStyle w:val="NormalnyWeb"/>
        <w:spacing w:before="0" w:after="0"/>
        <w:jc w:val="center"/>
        <w:rPr>
          <w:rStyle w:val="Pogrubienie"/>
          <w:rFonts w:cs="Arial"/>
          <w:color w:val="000000"/>
          <w:sz w:val="20"/>
          <w:szCs w:val="20"/>
        </w:rPr>
      </w:pPr>
      <w:r w:rsidRPr="005A0B8C">
        <w:rPr>
          <w:rStyle w:val="Pogrubienie"/>
          <w:rFonts w:cs="Arial"/>
          <w:color w:val="000000"/>
          <w:sz w:val="20"/>
          <w:szCs w:val="20"/>
        </w:rPr>
        <w:t>Wójt Gminy Płużnica poszukuje 1 oso</w:t>
      </w:r>
      <w:r w:rsidR="00D44073" w:rsidRPr="005A0B8C">
        <w:rPr>
          <w:rStyle w:val="Pogrubienie"/>
          <w:rFonts w:cs="Arial"/>
          <w:color w:val="000000"/>
          <w:sz w:val="20"/>
          <w:szCs w:val="20"/>
        </w:rPr>
        <w:t>b</w:t>
      </w:r>
      <w:r w:rsidRPr="005A0B8C">
        <w:rPr>
          <w:rStyle w:val="Pogrubienie"/>
          <w:rFonts w:cs="Arial"/>
          <w:color w:val="000000"/>
          <w:sz w:val="20"/>
          <w:szCs w:val="20"/>
        </w:rPr>
        <w:t>y</w:t>
      </w:r>
      <w:r w:rsidR="00D44073" w:rsidRPr="005A0B8C">
        <w:rPr>
          <w:rStyle w:val="Pogrubienie"/>
          <w:rFonts w:cs="Arial"/>
          <w:color w:val="000000"/>
          <w:sz w:val="20"/>
          <w:szCs w:val="20"/>
        </w:rPr>
        <w:t xml:space="preserve"> </w:t>
      </w:r>
      <w:r w:rsidR="001B1F2E">
        <w:rPr>
          <w:rStyle w:val="Pogrubienie"/>
          <w:rFonts w:cs="Arial"/>
          <w:color w:val="000000"/>
          <w:sz w:val="20"/>
          <w:szCs w:val="20"/>
        </w:rPr>
        <w:t xml:space="preserve">na </w:t>
      </w:r>
      <w:r w:rsidR="00D44073" w:rsidRPr="005A0B8C">
        <w:rPr>
          <w:rStyle w:val="Pogrubienie"/>
          <w:rFonts w:cs="Arial"/>
          <w:color w:val="000000"/>
          <w:sz w:val="20"/>
          <w:szCs w:val="20"/>
        </w:rPr>
        <w:t xml:space="preserve">stanowisko </w:t>
      </w:r>
      <w:r w:rsidR="005A0B8C" w:rsidRPr="005A0B8C">
        <w:rPr>
          <w:rStyle w:val="Pogrubienie"/>
          <w:rFonts w:cs="Arial"/>
          <w:color w:val="000000"/>
          <w:sz w:val="20"/>
          <w:szCs w:val="20"/>
        </w:rPr>
        <w:t>w Urzędzie Gminy w Płużnicy</w:t>
      </w:r>
    </w:p>
    <w:p w:rsidR="002D3ECB" w:rsidRPr="005A0B8C" w:rsidRDefault="00D44073" w:rsidP="005A0B8C">
      <w:pPr>
        <w:pStyle w:val="NormalnyWeb"/>
        <w:spacing w:before="0" w:after="0"/>
        <w:jc w:val="center"/>
        <w:rPr>
          <w:rStyle w:val="Pogrubienie"/>
          <w:rFonts w:cs="Arial"/>
          <w:color w:val="000000"/>
          <w:sz w:val="20"/>
          <w:szCs w:val="20"/>
        </w:rPr>
      </w:pPr>
      <w:r w:rsidRPr="005A0B8C">
        <w:rPr>
          <w:rStyle w:val="Pogrubienie"/>
          <w:rFonts w:cs="Arial"/>
          <w:color w:val="000000"/>
          <w:sz w:val="20"/>
          <w:szCs w:val="20"/>
        </w:rPr>
        <w:t xml:space="preserve"> – </w:t>
      </w:r>
      <w:r w:rsidR="00AF012E" w:rsidRPr="005A0B8C">
        <w:rPr>
          <w:rStyle w:val="Pogrubienie"/>
          <w:rFonts w:cs="Arial"/>
          <w:color w:val="000000"/>
          <w:sz w:val="20"/>
          <w:szCs w:val="20"/>
        </w:rPr>
        <w:t>NAUCZYCIELA WYCHOWANIA PRZEDSZKOLNEGO</w:t>
      </w:r>
      <w:r w:rsidR="00E17ABA" w:rsidRPr="005A0B8C">
        <w:rPr>
          <w:rStyle w:val="Pogrubienie"/>
          <w:rFonts w:cs="Arial"/>
          <w:color w:val="000000"/>
          <w:sz w:val="20"/>
          <w:szCs w:val="20"/>
        </w:rPr>
        <w:t xml:space="preserve"> </w:t>
      </w:r>
    </w:p>
    <w:p w:rsidR="00B1291C" w:rsidRPr="005A0B8C" w:rsidRDefault="00F105B4" w:rsidP="005A0B8C">
      <w:pPr>
        <w:pStyle w:val="NormalnyWeb"/>
        <w:spacing w:before="0" w:after="0"/>
        <w:jc w:val="center"/>
        <w:rPr>
          <w:rStyle w:val="Pogrubienie"/>
          <w:rFonts w:cs="Arial"/>
          <w:b w:val="0"/>
          <w:bCs w:val="0"/>
          <w:color w:val="000000"/>
          <w:sz w:val="20"/>
          <w:szCs w:val="20"/>
        </w:rPr>
      </w:pPr>
      <w:r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>Z wybraną osobą</w:t>
      </w:r>
      <w:r w:rsidR="00732210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 xml:space="preserve"> zostanie zawarta umowa </w:t>
      </w:r>
      <w:r w:rsidR="00831F80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>o pracę</w:t>
      </w:r>
      <w:r w:rsidR="007A1FDB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 xml:space="preserve"> w p</w:t>
      </w:r>
      <w:r w:rsidR="00732210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>unkcie przedszkolnym</w:t>
      </w:r>
      <w:r w:rsidR="005F072C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 xml:space="preserve"> w</w:t>
      </w:r>
      <w:r w:rsidR="00D16587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 xml:space="preserve"> </w:t>
      </w:r>
      <w:r w:rsidR="005F072C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>gminie</w:t>
      </w:r>
      <w:r w:rsidR="007A1FDB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 xml:space="preserve"> </w:t>
      </w:r>
      <w:r w:rsidR="00980883">
        <w:rPr>
          <w:rStyle w:val="Pogrubienie"/>
          <w:rFonts w:cs="Arial"/>
          <w:b w:val="0"/>
          <w:bCs w:val="0"/>
          <w:color w:val="000000"/>
          <w:sz w:val="20"/>
          <w:szCs w:val="20"/>
        </w:rPr>
        <w:t>Płużnica</w:t>
      </w:r>
      <w:r w:rsidR="00732210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 xml:space="preserve"> (1 punkt</w:t>
      </w:r>
      <w:r w:rsidR="007A1FDB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 xml:space="preserve"> – </w:t>
      </w:r>
      <w:r w:rsidR="00980883">
        <w:rPr>
          <w:rStyle w:val="Pogrubienie"/>
          <w:rFonts w:cs="Arial"/>
          <w:b w:val="0"/>
          <w:bCs w:val="0"/>
          <w:color w:val="000000"/>
          <w:sz w:val="20"/>
          <w:szCs w:val="20"/>
        </w:rPr>
        <w:t>Orłowo</w:t>
      </w:r>
      <w:r w:rsidR="005F072C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 xml:space="preserve">) </w:t>
      </w:r>
      <w:r w:rsidR="00E709BE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>- na okres realizacji projektu "Przedszkole oknem na świat" współfinansowanego ze środków Unii Europejskiej w ramach Europejskiego</w:t>
      </w:r>
      <w:r w:rsidR="00A813D1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 xml:space="preserve"> Funduszu Społecznego, tj. do 31 </w:t>
      </w:r>
      <w:r w:rsidR="00773B84">
        <w:rPr>
          <w:rStyle w:val="Pogrubienie"/>
          <w:rFonts w:cs="Arial"/>
          <w:b w:val="0"/>
          <w:bCs w:val="0"/>
          <w:color w:val="000000"/>
          <w:sz w:val="20"/>
          <w:szCs w:val="20"/>
        </w:rPr>
        <w:t>grudnia</w:t>
      </w:r>
      <w:r w:rsidR="00E709BE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 xml:space="preserve"> 2013 r.</w:t>
      </w:r>
    </w:p>
    <w:p w:rsidR="00B1291C" w:rsidRPr="005A0B8C" w:rsidRDefault="00B1291C" w:rsidP="005A0B8C">
      <w:pPr>
        <w:pStyle w:val="NormalnyWeb"/>
        <w:spacing w:before="0" w:after="0"/>
        <w:jc w:val="center"/>
        <w:rPr>
          <w:rStyle w:val="Pogrubienie"/>
          <w:rFonts w:cs="Arial"/>
          <w:b w:val="0"/>
          <w:bCs w:val="0"/>
          <w:color w:val="000000"/>
          <w:sz w:val="20"/>
          <w:szCs w:val="20"/>
        </w:rPr>
      </w:pPr>
      <w:r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>Wymiar zatrudnienia:</w:t>
      </w:r>
      <w:r w:rsidR="00917F3A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 xml:space="preserve"> </w:t>
      </w:r>
      <w:r w:rsidR="00831F80" w:rsidRPr="005A0B8C">
        <w:rPr>
          <w:rStyle w:val="Pogrubienie"/>
          <w:rFonts w:cs="Arial"/>
          <w:bCs w:val="0"/>
          <w:color w:val="000000"/>
          <w:sz w:val="20"/>
          <w:szCs w:val="20"/>
        </w:rPr>
        <w:t xml:space="preserve">½ </w:t>
      </w:r>
      <w:r w:rsidR="00773B84">
        <w:rPr>
          <w:rStyle w:val="Pogrubienie"/>
          <w:rFonts w:cs="Arial"/>
          <w:bCs w:val="0"/>
          <w:color w:val="000000"/>
          <w:sz w:val="20"/>
          <w:szCs w:val="20"/>
        </w:rPr>
        <w:t xml:space="preserve">etatu </w:t>
      </w:r>
      <w:r w:rsidR="001122B3">
        <w:rPr>
          <w:rStyle w:val="Pogrubienie"/>
          <w:rFonts w:cs="Arial"/>
          <w:bCs w:val="0"/>
          <w:color w:val="000000"/>
          <w:sz w:val="20"/>
          <w:szCs w:val="20"/>
        </w:rPr>
        <w:t>na czas</w:t>
      </w:r>
      <w:r w:rsidR="007B6697">
        <w:rPr>
          <w:rStyle w:val="Pogrubienie"/>
          <w:rFonts w:cs="Arial"/>
          <w:bCs w:val="0"/>
          <w:color w:val="000000"/>
          <w:sz w:val="20"/>
          <w:szCs w:val="20"/>
        </w:rPr>
        <w:t xml:space="preserve"> </w:t>
      </w:r>
      <w:r w:rsidR="00773B84">
        <w:rPr>
          <w:rStyle w:val="Pogrubienie"/>
          <w:rFonts w:cs="Arial"/>
          <w:bCs w:val="0"/>
          <w:color w:val="000000"/>
          <w:sz w:val="20"/>
          <w:szCs w:val="20"/>
        </w:rPr>
        <w:t>określony</w:t>
      </w:r>
      <w:r w:rsidR="00831F80" w:rsidRPr="005A0B8C">
        <w:rPr>
          <w:rStyle w:val="Pogrubienie"/>
          <w:rFonts w:cs="Arial"/>
          <w:b w:val="0"/>
          <w:bCs w:val="0"/>
          <w:color w:val="000000"/>
          <w:sz w:val="20"/>
          <w:szCs w:val="20"/>
        </w:rPr>
        <w:t>.</w:t>
      </w:r>
    </w:p>
    <w:p w:rsidR="005A0B8C" w:rsidRPr="005A0B8C" w:rsidRDefault="005A0B8C" w:rsidP="005A0B8C">
      <w:pPr>
        <w:pStyle w:val="NormalnyWeb"/>
        <w:spacing w:before="0" w:after="0"/>
        <w:jc w:val="center"/>
        <w:rPr>
          <w:rStyle w:val="Pogrubienie"/>
          <w:rFonts w:cs="Arial"/>
          <w:b w:val="0"/>
          <w:bCs w:val="0"/>
          <w:color w:val="000000"/>
          <w:sz w:val="10"/>
          <w:szCs w:val="10"/>
        </w:rPr>
      </w:pPr>
    </w:p>
    <w:p w:rsidR="007A1FDB" w:rsidRPr="005A0B8C" w:rsidRDefault="00DD4976" w:rsidP="005A0B8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5A0B8C">
        <w:rPr>
          <w:rFonts w:ascii="Times New Roman" w:hAnsi="Times New Roman"/>
          <w:b/>
          <w:color w:val="000000"/>
          <w:sz w:val="20"/>
          <w:szCs w:val="20"/>
        </w:rPr>
        <w:t xml:space="preserve">OFERTA Nr </w:t>
      </w:r>
      <w:r w:rsidR="00773B84">
        <w:rPr>
          <w:rFonts w:ascii="Times New Roman" w:hAnsi="Times New Roman"/>
          <w:b/>
          <w:color w:val="000000"/>
          <w:sz w:val="20"/>
          <w:szCs w:val="20"/>
        </w:rPr>
        <w:t>7</w:t>
      </w:r>
      <w:r w:rsidR="00F105B4" w:rsidRPr="005A0B8C">
        <w:rPr>
          <w:rFonts w:ascii="Times New Roman" w:hAnsi="Times New Roman"/>
          <w:b/>
          <w:color w:val="000000"/>
          <w:sz w:val="20"/>
          <w:szCs w:val="20"/>
        </w:rPr>
        <w:t>/201</w:t>
      </w:r>
      <w:r w:rsidR="00773B84">
        <w:rPr>
          <w:rFonts w:ascii="Times New Roman" w:hAnsi="Times New Roman"/>
          <w:b/>
          <w:color w:val="000000"/>
          <w:sz w:val="20"/>
          <w:szCs w:val="20"/>
        </w:rPr>
        <w:t>3</w:t>
      </w:r>
      <w:r w:rsidR="00F105B4" w:rsidRPr="005A0B8C">
        <w:rPr>
          <w:rFonts w:ascii="Times New Roman" w:hAnsi="Times New Roman"/>
          <w:b/>
          <w:color w:val="000000"/>
          <w:sz w:val="20"/>
          <w:szCs w:val="20"/>
        </w:rPr>
        <w:t xml:space="preserve"> z dnia </w:t>
      </w:r>
      <w:r w:rsidR="00773B84">
        <w:rPr>
          <w:rFonts w:ascii="Times New Roman" w:hAnsi="Times New Roman"/>
          <w:b/>
          <w:color w:val="000000"/>
          <w:sz w:val="20"/>
          <w:szCs w:val="20"/>
        </w:rPr>
        <w:t>19</w:t>
      </w:r>
      <w:r w:rsidR="00651139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 w:rsidR="003B062C" w:rsidRPr="005A0B8C">
        <w:rPr>
          <w:rFonts w:ascii="Times New Roman" w:hAnsi="Times New Roman"/>
          <w:b/>
          <w:color w:val="000000"/>
          <w:sz w:val="20"/>
          <w:szCs w:val="20"/>
        </w:rPr>
        <w:t>sierpnia</w:t>
      </w:r>
      <w:r w:rsidR="003213FF" w:rsidRPr="005A0B8C">
        <w:rPr>
          <w:rFonts w:ascii="Times New Roman" w:hAnsi="Times New Roman"/>
          <w:b/>
          <w:color w:val="000000"/>
          <w:sz w:val="20"/>
          <w:szCs w:val="20"/>
        </w:rPr>
        <w:t xml:space="preserve"> 201</w:t>
      </w:r>
      <w:r w:rsidR="00773B84">
        <w:rPr>
          <w:rFonts w:ascii="Times New Roman" w:hAnsi="Times New Roman"/>
          <w:b/>
          <w:color w:val="000000"/>
          <w:sz w:val="20"/>
          <w:szCs w:val="20"/>
        </w:rPr>
        <w:t>3</w:t>
      </w:r>
      <w:r w:rsidR="007A1FDB" w:rsidRPr="005A0B8C">
        <w:rPr>
          <w:rFonts w:ascii="Times New Roman" w:hAnsi="Times New Roman"/>
          <w:b/>
          <w:color w:val="000000"/>
          <w:sz w:val="20"/>
          <w:szCs w:val="20"/>
        </w:rPr>
        <w:t xml:space="preserve"> r.</w:t>
      </w:r>
    </w:p>
    <w:p w:rsidR="005A0B8C" w:rsidRPr="005A0B8C" w:rsidRDefault="005A0B8C" w:rsidP="005A0B8C">
      <w:pPr>
        <w:spacing w:after="0" w:line="240" w:lineRule="auto"/>
        <w:jc w:val="center"/>
        <w:rPr>
          <w:rFonts w:ascii="Times New Roman" w:hAnsi="Times New Roman"/>
          <w:b/>
          <w:color w:val="000000"/>
          <w:sz w:val="10"/>
          <w:szCs w:val="10"/>
        </w:rPr>
      </w:pPr>
    </w:p>
    <w:tbl>
      <w:tblPr>
        <w:tblW w:w="0" w:type="auto"/>
        <w:tblInd w:w="-35" w:type="dxa"/>
        <w:tblLayout w:type="fixed"/>
        <w:tblLook w:val="0000"/>
      </w:tblPr>
      <w:tblGrid>
        <w:gridCol w:w="2268"/>
        <w:gridCol w:w="7014"/>
      </w:tblGrid>
      <w:tr w:rsidR="007A1FD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1FDB" w:rsidRDefault="007A1FDB">
            <w:pPr>
              <w:pStyle w:val="NormalnyWeb"/>
              <w:snapToGrid w:val="0"/>
              <w:spacing w:before="0" w:after="0"/>
              <w:jc w:val="center"/>
              <w:rPr>
                <w:rStyle w:val="Pogrubienie"/>
                <w:rFonts w:cs="Arial"/>
                <w:color w:val="000000"/>
              </w:rPr>
            </w:pPr>
            <w:r>
              <w:rPr>
                <w:rStyle w:val="Pogrubienie"/>
                <w:rFonts w:cs="Arial"/>
                <w:color w:val="000000"/>
              </w:rPr>
              <w:t>WYMAGANIA NIEZBĘDNE</w:t>
            </w:r>
          </w:p>
        </w:tc>
        <w:tc>
          <w:tcPr>
            <w:tcW w:w="7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AA" w:rsidRPr="00A57553" w:rsidRDefault="00216CAA" w:rsidP="00216CAA">
            <w:pPr>
              <w:pStyle w:val="Akapitzlist"/>
              <w:numPr>
                <w:ilvl w:val="0"/>
                <w:numId w:val="1"/>
              </w:numPr>
              <w:snapToGrid w:val="0"/>
              <w:spacing w:after="0" w:line="200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Kwalifikacje zgodne z rozporządzeniem Ministra Edukacji Narodowej z dnia 12.03.2009 (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Dz.U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. 2009 nr 50 poz. 400 z późniejszymi zmianami)</w:t>
            </w:r>
            <w:r w:rsidRPr="00A57553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p w:rsidR="007A1FDB" w:rsidRDefault="007A1FDB">
            <w:pPr>
              <w:pStyle w:val="Akapitzlist"/>
              <w:numPr>
                <w:ilvl w:val="0"/>
                <w:numId w:val="1"/>
              </w:numPr>
              <w:snapToGrid w:val="0"/>
              <w:spacing w:after="0" w:line="200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Umiejętność obsługi pakietu MS Office.</w:t>
            </w:r>
          </w:p>
          <w:p w:rsidR="007A1FDB" w:rsidRDefault="007A1FDB">
            <w:pPr>
              <w:pStyle w:val="Akapitzlist"/>
              <w:numPr>
                <w:ilvl w:val="0"/>
                <w:numId w:val="1"/>
              </w:numPr>
              <w:snapToGrid w:val="0"/>
              <w:spacing w:after="0" w:line="200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Niekaralność za przestępstwa umyślne.</w:t>
            </w:r>
          </w:p>
          <w:p w:rsidR="007A1FDB" w:rsidRDefault="007A1FDB">
            <w:pPr>
              <w:pStyle w:val="Akapitzlist"/>
              <w:numPr>
                <w:ilvl w:val="0"/>
                <w:numId w:val="1"/>
              </w:numPr>
              <w:snapToGrid w:val="0"/>
              <w:spacing w:after="0" w:line="200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Stan zdrowia pozwalający na zatrudnienie na stanowisku urzędniczym.</w:t>
            </w:r>
          </w:p>
          <w:p w:rsidR="003F20A4" w:rsidRDefault="007A1FDB" w:rsidP="005A0B8C">
            <w:pPr>
              <w:pStyle w:val="Akapitzlist"/>
              <w:numPr>
                <w:ilvl w:val="0"/>
                <w:numId w:val="1"/>
              </w:numPr>
              <w:snapToGrid w:val="0"/>
              <w:spacing w:after="0" w:line="200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Nieposzlakowana opinia. </w:t>
            </w:r>
          </w:p>
        </w:tc>
      </w:tr>
      <w:tr w:rsidR="007A1FD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1FDB" w:rsidRDefault="007A1FDB">
            <w:pPr>
              <w:pStyle w:val="NormalnyWeb"/>
              <w:snapToGrid w:val="0"/>
              <w:spacing w:before="0" w:after="0"/>
              <w:jc w:val="center"/>
              <w:rPr>
                <w:rStyle w:val="Pogrubienie"/>
                <w:rFonts w:cs="Arial"/>
                <w:color w:val="000000"/>
              </w:rPr>
            </w:pPr>
            <w:r>
              <w:rPr>
                <w:rStyle w:val="Pogrubienie"/>
                <w:rFonts w:cs="Arial"/>
                <w:color w:val="000000"/>
              </w:rPr>
              <w:t>WYMAGANIA DODATKOWE</w:t>
            </w:r>
          </w:p>
        </w:tc>
        <w:tc>
          <w:tcPr>
            <w:tcW w:w="7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475" w:rsidRPr="00471475" w:rsidRDefault="00471475">
            <w:pPr>
              <w:pStyle w:val="Akapitzlist"/>
              <w:numPr>
                <w:ilvl w:val="0"/>
                <w:numId w:val="2"/>
              </w:numPr>
              <w:snapToGrid w:val="0"/>
              <w:spacing w:after="0" w:line="200" w:lineRule="atLeas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Doświadczenie w pracy na stanowisku nauczyciela</w:t>
            </w:r>
          </w:p>
          <w:p w:rsidR="00A57553" w:rsidRPr="00A57553" w:rsidRDefault="00A57553">
            <w:pPr>
              <w:pStyle w:val="Akapitzlist"/>
              <w:numPr>
                <w:ilvl w:val="0"/>
                <w:numId w:val="2"/>
              </w:numPr>
              <w:snapToGrid w:val="0"/>
              <w:spacing w:after="0" w:line="200" w:lineRule="atLeas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7553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Umiejętność pracy ze zróżnicowaną wiekowo grupą dzieci.</w:t>
            </w:r>
          </w:p>
          <w:p w:rsidR="007A1FDB" w:rsidRDefault="007A1FDB">
            <w:pPr>
              <w:pStyle w:val="Akapitzlist"/>
              <w:numPr>
                <w:ilvl w:val="0"/>
                <w:numId w:val="2"/>
              </w:numPr>
              <w:snapToGrid w:val="0"/>
              <w:spacing w:after="0" w:line="200" w:lineRule="atLeas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Umiejętność pracy w zespole. </w:t>
            </w:r>
          </w:p>
          <w:p w:rsidR="007A1FDB" w:rsidRDefault="007A1FDB">
            <w:pPr>
              <w:pStyle w:val="Akapitzlist"/>
              <w:numPr>
                <w:ilvl w:val="0"/>
                <w:numId w:val="2"/>
              </w:numPr>
              <w:snapToGrid w:val="0"/>
              <w:spacing w:after="0" w:line="200" w:lineRule="atLeas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Kreatywność, samodzielność, sumienność.</w:t>
            </w:r>
          </w:p>
          <w:p w:rsidR="007A1FDB" w:rsidRDefault="007A1FDB" w:rsidP="000C6502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Wysokie umiejętności komunikacyjne.</w:t>
            </w:r>
          </w:p>
          <w:p w:rsidR="007A1FDB" w:rsidRDefault="00E53EDA" w:rsidP="005A0B8C">
            <w:pPr>
              <w:numPr>
                <w:ilvl w:val="0"/>
                <w:numId w:val="2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Prawo jazdy kat. B.</w:t>
            </w:r>
          </w:p>
        </w:tc>
      </w:tr>
      <w:tr w:rsidR="007A1FD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1FDB" w:rsidRDefault="007A1FDB">
            <w:pPr>
              <w:pStyle w:val="NormalnyWeb"/>
              <w:snapToGrid w:val="0"/>
              <w:spacing w:before="0" w:after="0"/>
              <w:jc w:val="center"/>
              <w:rPr>
                <w:rStyle w:val="Pogrubienie"/>
                <w:rFonts w:cs="Arial"/>
                <w:color w:val="000000"/>
              </w:rPr>
            </w:pPr>
            <w:r>
              <w:rPr>
                <w:rStyle w:val="Pogrubienie"/>
                <w:rFonts w:cs="Arial"/>
                <w:color w:val="000000"/>
              </w:rPr>
              <w:t>ZAKRES OBOWIĄZKÓW</w:t>
            </w:r>
          </w:p>
        </w:tc>
        <w:tc>
          <w:tcPr>
            <w:tcW w:w="7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5B6" w:rsidRDefault="000765B6" w:rsidP="002E7F7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65B6">
              <w:rPr>
                <w:rFonts w:ascii="Times New Roman" w:hAnsi="Times New Roman" w:cs="Times New Roman"/>
                <w:sz w:val="20"/>
                <w:szCs w:val="20"/>
              </w:rPr>
              <w:t xml:space="preserve">Zapewnienie bezpieczeństwa i zdrowia powierzonych </w:t>
            </w:r>
            <w:r w:rsidR="00A00CC2">
              <w:rPr>
                <w:rFonts w:ascii="Times New Roman" w:hAnsi="Times New Roman" w:cs="Times New Roman"/>
                <w:sz w:val="20"/>
                <w:szCs w:val="20"/>
              </w:rPr>
              <w:t>mu wychowanków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E30E1" w:rsidRDefault="000E30E1" w:rsidP="002E7F7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Tworzenie warunków umożliwiających rozwój dzieci, ich zdolności, zainteresowań.</w:t>
            </w:r>
          </w:p>
          <w:p w:rsidR="000E30E1" w:rsidRDefault="000E30E1" w:rsidP="002E7F7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Wspieranie rozwoju aktywności poznawczej dzieci i zasobu ich doświadczeń.</w:t>
            </w:r>
          </w:p>
          <w:p w:rsidR="000E30E1" w:rsidRDefault="000E30E1" w:rsidP="002E7F7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Współpraca ze specjalistami świadczącymi pomoc psychologiczną, logopedyczną i pedagogiczną.</w:t>
            </w:r>
          </w:p>
          <w:p w:rsidR="003D5E99" w:rsidRDefault="003D5E99" w:rsidP="002E7F7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Dokumentowanie pracy dydaktycznej.</w:t>
            </w:r>
          </w:p>
          <w:p w:rsidR="003D5E99" w:rsidRDefault="003D5E99" w:rsidP="002E7F7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Stosowanie zasady indywidualizacji pracy i podmiotowego podejścia do każdego dziecka.</w:t>
            </w:r>
          </w:p>
          <w:p w:rsidR="001E3523" w:rsidRDefault="001E3523" w:rsidP="002E7F7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Współpraca z rodzicami (prawnymi opiekunami) w celu ujednolicenia oddziaływań wychowawczo-edukacyjnych oraz w sprawach wychowania i nauczania.</w:t>
            </w:r>
          </w:p>
          <w:p w:rsidR="000765B6" w:rsidRPr="002E7F7D" w:rsidRDefault="001E3523" w:rsidP="005A0B8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A00CC2">
              <w:rPr>
                <w:rFonts w:ascii="Times New Roman" w:hAnsi="Times New Roman" w:cs="Times New Roman"/>
                <w:sz w:val="20"/>
                <w:szCs w:val="20"/>
              </w:rPr>
              <w:t>Tworzenie twórczej atmosfery i dobrego klimatu pracy.</w:t>
            </w:r>
          </w:p>
        </w:tc>
      </w:tr>
      <w:tr w:rsidR="007A1FDB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A1FDB" w:rsidRDefault="007A1FDB">
            <w:pPr>
              <w:pStyle w:val="NormalnyWeb"/>
              <w:snapToGrid w:val="0"/>
              <w:spacing w:before="0" w:after="0"/>
              <w:jc w:val="center"/>
              <w:rPr>
                <w:rStyle w:val="Pogrubienie"/>
                <w:rFonts w:cs="Arial"/>
                <w:color w:val="000000"/>
              </w:rPr>
            </w:pPr>
            <w:r>
              <w:rPr>
                <w:rStyle w:val="Pogrubienie"/>
                <w:rFonts w:cs="Arial"/>
                <w:color w:val="000000"/>
              </w:rPr>
              <w:t>WYMAGANE DOKUMENTY</w:t>
            </w:r>
          </w:p>
        </w:tc>
        <w:tc>
          <w:tcPr>
            <w:tcW w:w="7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FDB" w:rsidRDefault="007A1FDB">
            <w:pPr>
              <w:pStyle w:val="Akapitzlist"/>
              <w:numPr>
                <w:ilvl w:val="0"/>
                <w:numId w:val="3"/>
              </w:numPr>
              <w:snapToGrid w:val="0"/>
              <w:spacing w:after="0" w:line="200" w:lineRule="atLeas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ist motywacyjny.</w:t>
            </w:r>
          </w:p>
          <w:p w:rsidR="007A1FDB" w:rsidRDefault="007A1FDB">
            <w:pPr>
              <w:pStyle w:val="Akapitzlist"/>
              <w:numPr>
                <w:ilvl w:val="0"/>
                <w:numId w:val="3"/>
              </w:numPr>
              <w:snapToGrid w:val="0"/>
              <w:spacing w:after="0" w:line="200" w:lineRule="atLeas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C.V.</w:t>
            </w:r>
          </w:p>
          <w:p w:rsidR="007A1FDB" w:rsidRDefault="007A1FDB">
            <w:pPr>
              <w:pStyle w:val="Akapitzlist"/>
              <w:numPr>
                <w:ilvl w:val="0"/>
                <w:numId w:val="3"/>
              </w:numPr>
              <w:snapToGrid w:val="0"/>
              <w:spacing w:after="0" w:line="200" w:lineRule="atLeas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Kserokopie świadectw pracy potwierdzone za zgodność z oryginałem.</w:t>
            </w:r>
          </w:p>
          <w:p w:rsidR="007A1FDB" w:rsidRDefault="007A1FDB">
            <w:pPr>
              <w:pStyle w:val="Akapitzlist"/>
              <w:numPr>
                <w:ilvl w:val="0"/>
                <w:numId w:val="3"/>
              </w:numPr>
              <w:snapToGrid w:val="0"/>
              <w:spacing w:after="0" w:line="200" w:lineRule="atLeas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Kserokopie dyplomów i świadectw potwierdzających posiadane wykształcenie potwierdzone za zgodność z oryginałem.</w:t>
            </w:r>
          </w:p>
          <w:p w:rsidR="007A1FDB" w:rsidRDefault="007A1FDB">
            <w:pPr>
              <w:pStyle w:val="Akapitzlist"/>
              <w:numPr>
                <w:ilvl w:val="0"/>
                <w:numId w:val="3"/>
              </w:numPr>
              <w:snapToGrid w:val="0"/>
              <w:spacing w:after="0" w:line="200" w:lineRule="atLeas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Kserokopie potwierdzone za zgodność z oryginałem zaświadczeń o ukończonych kursach  i szkoleniach, itp.</w:t>
            </w:r>
          </w:p>
          <w:p w:rsidR="007A1FDB" w:rsidRDefault="007A1FDB">
            <w:pPr>
              <w:pStyle w:val="Akapitzlist"/>
              <w:numPr>
                <w:ilvl w:val="0"/>
                <w:numId w:val="3"/>
              </w:numPr>
              <w:snapToGrid w:val="0"/>
              <w:spacing w:after="0" w:line="200" w:lineRule="atLeas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Inne dokumenty o posiadanych kwalifikacjach i umiejętnościach.</w:t>
            </w:r>
          </w:p>
          <w:p w:rsidR="007A1FDB" w:rsidRDefault="007A1FDB">
            <w:pPr>
              <w:pStyle w:val="Akapitzlist"/>
              <w:numPr>
                <w:ilvl w:val="0"/>
                <w:numId w:val="3"/>
              </w:numPr>
              <w:snapToGrid w:val="0"/>
              <w:spacing w:after="0" w:line="200" w:lineRule="atLeas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Oświadczenie o pełnej zdolności do czynności prawnych, korzystaniu z pełni praw publicznych i o niekaralności za przestępstwa popełnione umyślnie i skarbowe.</w:t>
            </w:r>
          </w:p>
          <w:p w:rsidR="007A1FDB" w:rsidRDefault="007A1FDB">
            <w:pPr>
              <w:pStyle w:val="Akapitzlist"/>
              <w:numPr>
                <w:ilvl w:val="0"/>
                <w:numId w:val="3"/>
              </w:numPr>
              <w:snapToGrid w:val="0"/>
              <w:spacing w:after="0" w:line="200" w:lineRule="atLeas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Oświadczenie o wyrażeniu zgody na przetwarzanie danych osobowych </w:t>
            </w:r>
            <w:r w:rsidR="00A813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dla celów rekrutacyjnych.</w:t>
            </w:r>
          </w:p>
          <w:p w:rsidR="007A1FDB" w:rsidRDefault="007A1FDB" w:rsidP="005A0B8C">
            <w:pPr>
              <w:pStyle w:val="Akapitzlist"/>
              <w:numPr>
                <w:ilvl w:val="0"/>
                <w:numId w:val="3"/>
              </w:numPr>
              <w:snapToGrid w:val="0"/>
              <w:spacing w:after="0" w:line="200" w:lineRule="atLeast"/>
              <w:jc w:val="both"/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Oświadczenie o stanie zdrowia pozwalającym na pracę na w/w stanowisku.</w:t>
            </w:r>
          </w:p>
        </w:tc>
      </w:tr>
      <w:tr w:rsidR="007A1FDB">
        <w:tc>
          <w:tcPr>
            <w:tcW w:w="9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FDB" w:rsidRPr="005A0B8C" w:rsidRDefault="007A1FDB">
            <w:pPr>
              <w:snapToGrid w:val="0"/>
              <w:spacing w:after="0" w:line="200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B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Oferty z dokumentami należy składać w zamkniętej kopercie </w:t>
            </w:r>
            <w:r w:rsidR="009D2D7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opatrzonej </w:t>
            </w:r>
            <w:r w:rsidR="0093791D" w:rsidRPr="005A0B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napisem „Oferta Pracy nr </w:t>
            </w:r>
            <w:r w:rsidR="00773B84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  <w:r w:rsidRPr="005A0B8C">
              <w:rPr>
                <w:rFonts w:ascii="Times New Roman" w:hAnsi="Times New Roman"/>
                <w:color w:val="000000"/>
                <w:sz w:val="20"/>
                <w:szCs w:val="20"/>
              </w:rPr>
              <w:t>/201</w:t>
            </w:r>
            <w:r w:rsidR="00773B84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Pr="005A0B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” do dnia </w:t>
            </w:r>
            <w:r w:rsidR="007A4626" w:rsidRPr="005A0B8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="00773B84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28 sierpnia</w:t>
            </w:r>
            <w:r w:rsidR="003213FF" w:rsidRPr="005A0B8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201</w:t>
            </w:r>
            <w:r w:rsidR="00773B84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  <w:r w:rsidR="003213FF" w:rsidRPr="005A0B8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Pr="005A0B8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r. </w:t>
            </w:r>
            <w:r w:rsidR="00773B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do godz. 10 </w:t>
            </w:r>
            <w:r w:rsidRPr="005A0B8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włącznie</w:t>
            </w:r>
            <w:r w:rsidR="00387C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A0B8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- </w:t>
            </w:r>
            <w:r w:rsidRPr="005A0B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w sekretariacie Urzędu Gminy w Płużnicy, 87-214 Płużnica. </w:t>
            </w:r>
          </w:p>
          <w:p w:rsidR="007A1FDB" w:rsidRPr="005A0B8C" w:rsidRDefault="007A1FDB">
            <w:pPr>
              <w:spacing w:after="0" w:line="200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B8C">
              <w:rPr>
                <w:rFonts w:ascii="Times New Roman" w:hAnsi="Times New Roman"/>
                <w:color w:val="000000"/>
                <w:sz w:val="20"/>
                <w:szCs w:val="20"/>
              </w:rPr>
              <w:t>Jednocześnie uprzejmie informujemy, że nadesłanych ofert nie zwracamy i zastrzegamy sobie prawo odpowiedzi tylko na wybrane ogłoszenia. Oferty, które wpłyną do Urzędu po terminie, nie będą rozpatrywane. Dokumenty składane w języku obcym należy złożyć wraz z</w:t>
            </w:r>
            <w:r w:rsidR="009C671D" w:rsidRPr="005A0B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A0B8C">
              <w:rPr>
                <w:rFonts w:ascii="Times New Roman" w:hAnsi="Times New Roman"/>
                <w:color w:val="000000"/>
                <w:sz w:val="20"/>
                <w:szCs w:val="20"/>
              </w:rPr>
              <w:t>tłumaczeniem na język polski.</w:t>
            </w:r>
          </w:p>
          <w:p w:rsidR="00C05583" w:rsidRPr="005A0B8C" w:rsidRDefault="00C05583" w:rsidP="00C05583">
            <w:pPr>
              <w:spacing w:after="0" w:line="200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B8C">
              <w:rPr>
                <w:rFonts w:ascii="Times New Roman" w:hAnsi="Times New Roman"/>
                <w:color w:val="000000"/>
                <w:sz w:val="20"/>
                <w:szCs w:val="20"/>
              </w:rPr>
              <w:t>Z wybranymi kandydatami skontaktujemy się telefonicznie.</w:t>
            </w:r>
          </w:p>
          <w:p w:rsidR="007A1FDB" w:rsidRDefault="007A1FDB" w:rsidP="005A0B8C">
            <w:pPr>
              <w:spacing w:after="0" w:line="20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0B8C">
              <w:rPr>
                <w:rFonts w:ascii="Times New Roman" w:hAnsi="Times New Roman"/>
                <w:color w:val="000000"/>
                <w:sz w:val="20"/>
                <w:szCs w:val="20"/>
              </w:rPr>
              <w:t>Dodatkowe informacje można uzyska</w:t>
            </w:r>
            <w:r w:rsidR="00A813D1" w:rsidRPr="005A0B8C">
              <w:rPr>
                <w:rFonts w:ascii="Times New Roman" w:hAnsi="Times New Roman"/>
                <w:color w:val="000000"/>
                <w:sz w:val="20"/>
                <w:szCs w:val="20"/>
              </w:rPr>
              <w:t>ć pod numerem telefonu 56 688 75 51</w:t>
            </w:r>
            <w:r w:rsidRPr="005A0B8C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</w:tr>
    </w:tbl>
    <w:p w:rsidR="007A1FDB" w:rsidRPr="005A0B8C" w:rsidRDefault="007A1FDB" w:rsidP="005A0B8C">
      <w:pPr>
        <w:pStyle w:val="NormalnyWeb"/>
        <w:spacing w:before="0" w:after="0"/>
        <w:jc w:val="center"/>
        <w:rPr>
          <w:sz w:val="4"/>
          <w:szCs w:val="4"/>
        </w:rPr>
      </w:pPr>
    </w:p>
    <w:sectPr w:rsidR="007A1FDB" w:rsidRPr="005A0B8C" w:rsidSect="005A0B8C">
      <w:headerReference w:type="default" r:id="rId7"/>
      <w:footerReference w:type="default" r:id="rId8"/>
      <w:pgSz w:w="11905" w:h="16837"/>
      <w:pgMar w:top="117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A34" w:rsidRDefault="00C91A34">
      <w:pPr>
        <w:spacing w:after="0" w:line="240" w:lineRule="auto"/>
      </w:pPr>
      <w:r>
        <w:separator/>
      </w:r>
    </w:p>
  </w:endnote>
  <w:endnote w:type="continuationSeparator" w:id="0">
    <w:p w:rsidR="00C91A34" w:rsidRDefault="00C91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DB" w:rsidRPr="00751A60" w:rsidRDefault="007A1FDB" w:rsidP="00946A22">
    <w:pPr>
      <w:pStyle w:val="Stopka"/>
      <w:pBdr>
        <w:top w:val="single" w:sz="18" w:space="1" w:color="auto"/>
      </w:pBdr>
      <w:jc w:val="center"/>
      <w:rPr>
        <w:rFonts w:ascii="Arial" w:eastAsia="Times New Roman" w:hAnsi="Arial" w:cs="Arial"/>
        <w:sz w:val="16"/>
        <w:szCs w:val="16"/>
        <w:lang w:val="pl-PL"/>
      </w:rPr>
    </w:pPr>
    <w:r w:rsidRPr="00751A60">
      <w:rPr>
        <w:rFonts w:ascii="Arial" w:eastAsia="Times New Roman" w:hAnsi="Arial" w:cs="Arial"/>
        <w:sz w:val="16"/>
        <w:szCs w:val="16"/>
      </w:rPr>
      <w:t xml:space="preserve">Projekt </w:t>
    </w:r>
    <w:r w:rsidR="00751A60" w:rsidRPr="00751A60">
      <w:rPr>
        <w:rFonts w:ascii="Arial" w:eastAsia="Times New Roman" w:hAnsi="Arial" w:cs="Arial"/>
        <w:sz w:val="16"/>
        <w:szCs w:val="16"/>
        <w:lang w:val="pl-PL"/>
      </w:rPr>
      <w:t xml:space="preserve">pt. „Przedszkole oknem na świat” </w:t>
    </w:r>
    <w:r w:rsidRPr="00751A60">
      <w:rPr>
        <w:rFonts w:ascii="Arial" w:eastAsia="Times New Roman" w:hAnsi="Arial" w:cs="Arial"/>
        <w:sz w:val="16"/>
        <w:szCs w:val="16"/>
      </w:rPr>
      <w:t>współfinansowany ze środków Unii Europejskiej w ramach                                                 Eur</w:t>
    </w:r>
    <w:r w:rsidR="00E755C1" w:rsidRPr="00751A60">
      <w:rPr>
        <w:rFonts w:ascii="Arial" w:eastAsia="Times New Roman" w:hAnsi="Arial" w:cs="Arial"/>
        <w:sz w:val="16"/>
        <w:szCs w:val="16"/>
      </w:rPr>
      <w:t>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A34" w:rsidRDefault="00C91A34">
      <w:pPr>
        <w:spacing w:after="0" w:line="240" w:lineRule="auto"/>
      </w:pPr>
      <w:r>
        <w:separator/>
      </w:r>
    </w:p>
  </w:footnote>
  <w:footnote w:type="continuationSeparator" w:id="0">
    <w:p w:rsidR="00C91A34" w:rsidRDefault="00C91A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DB" w:rsidRDefault="003329DD" w:rsidP="005A0B8C">
    <w:pPr>
      <w:pStyle w:val="Nagwek"/>
      <w:spacing w:after="120"/>
      <w:jc w:val="center"/>
    </w:pPr>
    <w:r>
      <w:rPr>
        <w:noProof/>
        <w:lang w:val="pl-PL" w:eastAsia="pl-PL"/>
      </w:rPr>
      <w:drawing>
        <wp:inline distT="0" distB="0" distL="0" distR="0">
          <wp:extent cx="5762625" cy="106680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668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AEE03E8"/>
    <w:multiLevelType w:val="hybridMultilevel"/>
    <w:tmpl w:val="7EACEB9E"/>
    <w:lvl w:ilvl="0" w:tplc="CDB2A3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A33B6"/>
    <w:multiLevelType w:val="hybridMultilevel"/>
    <w:tmpl w:val="069CE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8121EE"/>
    <w:multiLevelType w:val="hybridMultilevel"/>
    <w:tmpl w:val="D452F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5A62B4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6502"/>
    <w:rsid w:val="000104DB"/>
    <w:rsid w:val="0002619D"/>
    <w:rsid w:val="0006469A"/>
    <w:rsid w:val="000765B6"/>
    <w:rsid w:val="000A13CB"/>
    <w:rsid w:val="000C6502"/>
    <w:rsid w:val="000E30E1"/>
    <w:rsid w:val="001122B3"/>
    <w:rsid w:val="00116654"/>
    <w:rsid w:val="001218B3"/>
    <w:rsid w:val="001427AA"/>
    <w:rsid w:val="001B1F2E"/>
    <w:rsid w:val="001B661C"/>
    <w:rsid w:val="001B6A88"/>
    <w:rsid w:val="001B6CF0"/>
    <w:rsid w:val="001E3523"/>
    <w:rsid w:val="0020488F"/>
    <w:rsid w:val="00216CAA"/>
    <w:rsid w:val="00224188"/>
    <w:rsid w:val="002733BC"/>
    <w:rsid w:val="002D3ECB"/>
    <w:rsid w:val="002E271E"/>
    <w:rsid w:val="002E7F7D"/>
    <w:rsid w:val="003213FF"/>
    <w:rsid w:val="0032359B"/>
    <w:rsid w:val="003329DD"/>
    <w:rsid w:val="00334C2B"/>
    <w:rsid w:val="00387C84"/>
    <w:rsid w:val="003B062C"/>
    <w:rsid w:val="003B6BB3"/>
    <w:rsid w:val="003D5E99"/>
    <w:rsid w:val="003F20A4"/>
    <w:rsid w:val="00445A66"/>
    <w:rsid w:val="00471475"/>
    <w:rsid w:val="00472826"/>
    <w:rsid w:val="00477593"/>
    <w:rsid w:val="00566D4A"/>
    <w:rsid w:val="005A0B8C"/>
    <w:rsid w:val="005F072C"/>
    <w:rsid w:val="00651139"/>
    <w:rsid w:val="0065749A"/>
    <w:rsid w:val="006A4B6C"/>
    <w:rsid w:val="006D60B4"/>
    <w:rsid w:val="006D7B35"/>
    <w:rsid w:val="00732210"/>
    <w:rsid w:val="00751A60"/>
    <w:rsid w:val="00773B84"/>
    <w:rsid w:val="007A1FDB"/>
    <w:rsid w:val="007A4626"/>
    <w:rsid w:val="007B6697"/>
    <w:rsid w:val="007F20EB"/>
    <w:rsid w:val="007F4241"/>
    <w:rsid w:val="00831F80"/>
    <w:rsid w:val="00860DC7"/>
    <w:rsid w:val="008758A7"/>
    <w:rsid w:val="00905CB1"/>
    <w:rsid w:val="00917F3A"/>
    <w:rsid w:val="0093791D"/>
    <w:rsid w:val="00946A22"/>
    <w:rsid w:val="00980883"/>
    <w:rsid w:val="0098309F"/>
    <w:rsid w:val="00996A38"/>
    <w:rsid w:val="009C671D"/>
    <w:rsid w:val="009D2D7C"/>
    <w:rsid w:val="00A00CC2"/>
    <w:rsid w:val="00A57553"/>
    <w:rsid w:val="00A813D1"/>
    <w:rsid w:val="00AF012E"/>
    <w:rsid w:val="00B02EE0"/>
    <w:rsid w:val="00B0526A"/>
    <w:rsid w:val="00B05B22"/>
    <w:rsid w:val="00B1291C"/>
    <w:rsid w:val="00B224D5"/>
    <w:rsid w:val="00B712F1"/>
    <w:rsid w:val="00B71623"/>
    <w:rsid w:val="00B86355"/>
    <w:rsid w:val="00BD5ABC"/>
    <w:rsid w:val="00BD721B"/>
    <w:rsid w:val="00C05583"/>
    <w:rsid w:val="00C63EA3"/>
    <w:rsid w:val="00C71763"/>
    <w:rsid w:val="00C82858"/>
    <w:rsid w:val="00C91A34"/>
    <w:rsid w:val="00CC0EBF"/>
    <w:rsid w:val="00D1630B"/>
    <w:rsid w:val="00D16587"/>
    <w:rsid w:val="00D44073"/>
    <w:rsid w:val="00D801A6"/>
    <w:rsid w:val="00D94A4E"/>
    <w:rsid w:val="00DD4976"/>
    <w:rsid w:val="00E10937"/>
    <w:rsid w:val="00E17ABA"/>
    <w:rsid w:val="00E338CF"/>
    <w:rsid w:val="00E53EDA"/>
    <w:rsid w:val="00E709BE"/>
    <w:rsid w:val="00E71FA2"/>
    <w:rsid w:val="00E755C1"/>
    <w:rsid w:val="00E77D69"/>
    <w:rsid w:val="00E80CE5"/>
    <w:rsid w:val="00EB6D68"/>
    <w:rsid w:val="00F105B4"/>
    <w:rsid w:val="00F312F8"/>
    <w:rsid w:val="00F41D4C"/>
    <w:rsid w:val="00F614A8"/>
    <w:rsid w:val="00F672B6"/>
    <w:rsid w:val="00F72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z0">
    <w:name w:val="WW8Num2z0"/>
    <w:rPr>
      <w:sz w:val="20"/>
      <w:szCs w:val="20"/>
    </w:rPr>
  </w:style>
  <w:style w:type="character" w:customStyle="1" w:styleId="Domylnaczcionkaakapitu1">
    <w:name w:val="Domyślna czcionka akapitu1"/>
  </w:style>
  <w:style w:type="character" w:customStyle="1" w:styleId="ZnakZnak6">
    <w:name w:val=" Znak Znak6"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character" w:customStyle="1" w:styleId="ZnakZnak5">
    <w:name w:val=" Znak Znak5"/>
    <w:rPr>
      <w:sz w:val="22"/>
      <w:szCs w:val="22"/>
    </w:rPr>
  </w:style>
  <w:style w:type="character" w:customStyle="1" w:styleId="ZnakZnak4">
    <w:name w:val=" Znak Znak4"/>
    <w:rPr>
      <w:sz w:val="22"/>
      <w:szCs w:val="22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Znak3">
    <w:name w:val=" Znak Znak3"/>
  </w:style>
  <w:style w:type="character" w:customStyle="1" w:styleId="ZnakZnak2">
    <w:name w:val=" Znak Znak2"/>
    <w:rPr>
      <w:b/>
      <w:bCs/>
    </w:rPr>
  </w:style>
  <w:style w:type="character" w:customStyle="1" w:styleId="ZnakZnak1">
    <w:name w:val=" Znak Znak1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ZnakZnak">
    <w:name w:val=" Znak Znak"/>
    <w:basedOn w:val="Domylnaczcionkaakapitu1"/>
  </w:style>
  <w:style w:type="character" w:customStyle="1" w:styleId="Znakiprzypiswdolnych">
    <w:name w:val="Znaki przypisów dolnych"/>
    <w:rPr>
      <w:vertAlign w:val="superscript"/>
    </w:rPr>
  </w:style>
  <w:style w:type="character" w:styleId="Pogrubienie">
    <w:name w:val="Strong"/>
    <w:qFormat/>
    <w:rPr>
      <w:b/>
      <w:bCs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/>
      <w:sz w:val="16"/>
      <w:szCs w:val="16"/>
      <w:lang/>
    </w:rPr>
  </w:style>
  <w:style w:type="paragraph" w:styleId="Akapitzlist">
    <w:name w:val="List Paragraph"/>
    <w:basedOn w:val="Normalny"/>
    <w:qFormat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/>
    </w:rPr>
  </w:style>
  <w:style w:type="paragraph" w:customStyle="1" w:styleId="Tekstkomentarza1">
    <w:name w:val="Tekst komentarza1"/>
    <w:basedOn w:val="Normalny"/>
    <w:rPr>
      <w:sz w:val="20"/>
      <w:szCs w:val="20"/>
      <w:lang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NormalnyWeb">
    <w:name w:val="Normal (Web)"/>
    <w:basedOn w:val="Normalny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Paragraph">
    <w:name w:val="List Paragraph"/>
    <w:basedOn w:val="Normalny"/>
    <w:pPr>
      <w:ind w:left="720"/>
    </w:pPr>
  </w:style>
  <w:style w:type="paragraph" w:customStyle="1" w:styleId="Default">
    <w:name w:val="Default"/>
    <w:pPr>
      <w:suppressAutoHyphens/>
      <w:autoSpaceDE w:val="0"/>
    </w:pPr>
    <w:rPr>
      <w:rFonts w:eastAsia="Calibri" w:cs="Calibri"/>
      <w:color w:val="000000"/>
      <w:sz w:val="24"/>
      <w:szCs w:val="24"/>
      <w:lang w:eastAsia="ar-S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Wójt Gminy Płużnica Płużnica przyjmuje oferty pracy w formie umowy cywilno-prawnej dla specjalisty – pedagoga (4 osoby) w Urzędzie Gminy w Płużnicy</vt:lpstr>
    </vt:vector>
  </TitlesOfParts>
  <Company>FSPDMaIS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Wójt Gminy Płużnica Płużnica przyjmuje oferty pracy w formie umowy cywilno-prawnej dla specjalisty – pedagoga (4 osoby) w Urzędzie Gminy w Płużnicy</dc:title>
  <dc:creator>wwuw</dc:creator>
  <cp:lastModifiedBy>CKNONW10</cp:lastModifiedBy>
  <cp:revision>4</cp:revision>
  <cp:lastPrinted>2011-04-12T07:52:00Z</cp:lastPrinted>
  <dcterms:created xsi:type="dcterms:W3CDTF">2013-08-19T08:57:00Z</dcterms:created>
  <dcterms:modified xsi:type="dcterms:W3CDTF">2013-08-19T09:33:00Z</dcterms:modified>
</cp:coreProperties>
</file>